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402" w:rsidRDefault="00FA7DFD" w:rsidP="00B2556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</w:instrText>
      </w:r>
      <w:r w:rsidRPr="00FA7DFD">
        <w:rPr>
          <w:sz w:val="20"/>
          <w:szCs w:val="20"/>
        </w:rPr>
        <w:instrText>https://www.assisioggi.it/religioni/acceso-lalbero-di-natale-in-piazza-san-francesco-ad-assisi-52944/</w:instrText>
      </w:r>
      <w:r>
        <w:rPr>
          <w:sz w:val="20"/>
          <w:szCs w:val="20"/>
        </w:rPr>
        <w:instrText xml:space="preserve">" </w:instrText>
      </w:r>
      <w:r>
        <w:rPr>
          <w:sz w:val="20"/>
          <w:szCs w:val="20"/>
        </w:rPr>
        <w:fldChar w:fldCharType="separate"/>
      </w:r>
      <w:r w:rsidRPr="00F511CD">
        <w:rPr>
          <w:rStyle w:val="Collegamentoipertestuale"/>
          <w:sz w:val="20"/>
          <w:szCs w:val="20"/>
        </w:rPr>
        <w:t>https://www.assisioggi.it/religioni/acceso-lalbero-di-natale-in-piazza-san-francesco-ad-assisi-52944/</w:t>
      </w:r>
      <w:r>
        <w:rPr>
          <w:sz w:val="20"/>
          <w:szCs w:val="20"/>
        </w:rPr>
        <w:fldChar w:fldCharType="end"/>
      </w:r>
    </w:p>
    <w:p w:rsidR="00FA7DFD" w:rsidRDefault="00FA7DFD" w:rsidP="00B2556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E4402" w:rsidRDefault="00FA7DFD" w:rsidP="00B25569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559834" cy="529694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12-09 alle 09.30.5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4868" cy="53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FD" w:rsidRDefault="00FA7DFD" w:rsidP="00B25569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FA7DFD" w:rsidRDefault="00FA7DFD" w:rsidP="00FA7DFD">
      <w:pPr>
        <w:pStyle w:val="Titolo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Acceso l’albero di Natale in piazza san Francesco ad Assisi | Video e foto</w:t>
      </w:r>
    </w:p>
    <w:p w:rsidR="00FA7DFD" w:rsidRDefault="00FA7DFD" w:rsidP="00FA7DFD">
      <w:pPr>
        <w:textAlignment w:val="baseline"/>
        <w:rPr>
          <w:rFonts w:ascii="inherit" w:hAnsi="inherit"/>
          <w:color w:val="B2ADAB"/>
        </w:rPr>
      </w:pPr>
      <w:hyperlink r:id="rId8" w:history="1">
        <w:r>
          <w:rPr>
            <w:rStyle w:val="Collegamentoipertestuale"/>
            <w:rFonts w:ascii="inherit" w:hAnsi="inherit"/>
            <w:color w:val="B2ADAB"/>
            <w:bdr w:val="none" w:sz="0" w:space="0" w:color="auto" w:frame="1"/>
          </w:rPr>
          <w:t>8 Dicembre 2019</w:t>
        </w:r>
      </w:hyperlink>
      <w:r>
        <w:rPr>
          <w:rStyle w:val="apple-converted-space"/>
          <w:rFonts w:ascii="inherit" w:hAnsi="inherit"/>
          <w:color w:val="B2ADAB"/>
        </w:rPr>
        <w:t> </w:t>
      </w:r>
      <w:hyperlink r:id="rId9" w:history="1">
        <w:r>
          <w:rPr>
            <w:rStyle w:val="Collegamentoipertestuale"/>
            <w:rFonts w:ascii="inherit" w:hAnsi="inherit"/>
            <w:color w:val="B2ADAB"/>
            <w:bdr w:val="none" w:sz="0" w:space="0" w:color="auto" w:frame="1"/>
          </w:rPr>
          <w:t>Apertura</w:t>
        </w:r>
      </w:hyperlink>
      <w:r>
        <w:rPr>
          <w:rStyle w:val="entry-meta-categories"/>
          <w:rFonts w:ascii="inherit" w:hAnsi="inherit"/>
          <w:color w:val="B2ADAB"/>
          <w:bdr w:val="none" w:sz="0" w:space="0" w:color="auto" w:frame="1"/>
        </w:rPr>
        <w:t>,</w:t>
      </w:r>
      <w:r>
        <w:rPr>
          <w:rStyle w:val="apple-converted-space"/>
          <w:rFonts w:ascii="inherit" w:hAnsi="inherit"/>
          <w:color w:val="B2ADAB"/>
          <w:bdr w:val="none" w:sz="0" w:space="0" w:color="auto" w:frame="1"/>
        </w:rPr>
        <w:t> </w:t>
      </w:r>
      <w:hyperlink r:id="rId10" w:history="1">
        <w:r>
          <w:rPr>
            <w:rStyle w:val="Collegamentoipertestuale"/>
            <w:rFonts w:ascii="inherit" w:hAnsi="inherit"/>
            <w:color w:val="B2ADAB"/>
            <w:bdr w:val="none" w:sz="0" w:space="0" w:color="auto" w:frame="1"/>
          </w:rPr>
          <w:t>Notizie</w:t>
        </w:r>
      </w:hyperlink>
      <w:r>
        <w:rPr>
          <w:rStyle w:val="entry-meta-categories"/>
          <w:rFonts w:ascii="inherit" w:hAnsi="inherit"/>
          <w:color w:val="B2ADAB"/>
          <w:bdr w:val="none" w:sz="0" w:space="0" w:color="auto" w:frame="1"/>
        </w:rPr>
        <w:t>,</w:t>
      </w:r>
      <w:r>
        <w:rPr>
          <w:rStyle w:val="apple-converted-space"/>
          <w:rFonts w:ascii="inherit" w:hAnsi="inherit"/>
          <w:color w:val="B2ADAB"/>
          <w:bdr w:val="none" w:sz="0" w:space="0" w:color="auto" w:frame="1"/>
        </w:rPr>
        <w:t> </w:t>
      </w:r>
      <w:hyperlink r:id="rId11" w:history="1">
        <w:r>
          <w:rPr>
            <w:rStyle w:val="Collegamentoipertestuale"/>
            <w:rFonts w:ascii="inherit" w:hAnsi="inherit"/>
            <w:color w:val="B2ADAB"/>
            <w:bdr w:val="none" w:sz="0" w:space="0" w:color="auto" w:frame="1"/>
          </w:rPr>
          <w:t>Religioni</w:t>
        </w:r>
      </w:hyperlink>
    </w:p>
    <w:p w:rsidR="00FA7DFD" w:rsidRPr="00FA7DFD" w:rsidRDefault="00FA7DFD" w:rsidP="00FA7DFD">
      <w:pPr>
        <w:textAlignment w:val="baseline"/>
        <w:rPr>
          <w:rFonts w:ascii="inherit" w:hAnsi="inherit"/>
          <w:color w:val="000000"/>
          <w:sz w:val="27"/>
          <w:szCs w:val="27"/>
        </w:rPr>
      </w:pPr>
      <w:r>
        <w:rPr>
          <w:rFonts w:ascii="Helvetica" w:hAnsi="Helvetica"/>
          <w:color w:val="000000"/>
        </w:rPr>
        <w:t>Acceso l’albero di Natale in piazza san Francesco ad Assisi</w:t>
      </w:r>
    </w:p>
    <w:p w:rsidR="00FA7DFD" w:rsidRDefault="00FA7DFD" w:rsidP="00FA7DFD">
      <w:pPr>
        <w:pStyle w:val="NormaleWeb"/>
        <w:spacing w:before="0" w:after="0"/>
        <w:textAlignment w:val="baseline"/>
        <w:rPr>
          <w:rFonts w:ascii="inherit" w:hAnsi="inherit"/>
          <w:color w:val="000000"/>
          <w:sz w:val="27"/>
          <w:szCs w:val="27"/>
        </w:rPr>
      </w:pPr>
      <w:r>
        <w:rPr>
          <w:rFonts w:ascii="inherit" w:hAnsi="inherit"/>
          <w:color w:val="000000"/>
          <w:sz w:val="27"/>
          <w:szCs w:val="27"/>
        </w:rPr>
        <w:t>“</w:t>
      </w:r>
      <w:r>
        <w:rPr>
          <w:rStyle w:val="Enfasicorsivo"/>
          <w:rFonts w:ascii="inherit" w:hAnsi="inherit"/>
          <w:color w:val="000000"/>
          <w:sz w:val="27"/>
          <w:szCs w:val="27"/>
          <w:bdr w:val="none" w:sz="0" w:space="0" w:color="auto" w:frame="1"/>
        </w:rPr>
        <w:t>La casa comune è in rovina, prendiamoci cura di nostra madre terra</w:t>
      </w:r>
      <w:r>
        <w:rPr>
          <w:rFonts w:ascii="inherit" w:hAnsi="inherit"/>
          <w:color w:val="000000"/>
          <w:sz w:val="27"/>
          <w:szCs w:val="27"/>
        </w:rPr>
        <w:t>”. È questo il messaggio partito dalla piazza inferiore della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Basilica di San Francesco d’Assisi</w:t>
      </w:r>
      <w:r>
        <w:rPr>
          <w:rStyle w:val="apple-converted-space"/>
          <w:rFonts w:ascii="inherit" w:hAnsi="inherit"/>
          <w:color w:val="000000"/>
          <w:sz w:val="27"/>
          <w:szCs w:val="27"/>
        </w:rPr>
        <w:t> </w:t>
      </w:r>
      <w:r>
        <w:rPr>
          <w:rFonts w:ascii="inherit" w:hAnsi="inherit"/>
          <w:color w:val="000000"/>
          <w:sz w:val="27"/>
          <w:szCs w:val="27"/>
        </w:rPr>
        <w:t>durante l’accensione e la benedizione dell’albero di Natale e del Presepe provenienti dalle zone colpite nel 2018 dalla tempesta Vaia che distrusse migliaia di ettari di foresta. Hanno partecipato il Relatore Generale Sinodo Amazzonia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, Cardinale </w:t>
      </w:r>
      <w:proofErr w:type="spellStart"/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Cláudio</w:t>
      </w:r>
      <w:proofErr w:type="spellEnd"/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Hummes</w:t>
      </w:r>
      <w:proofErr w:type="spellEnd"/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,</w:t>
      </w:r>
      <w:r>
        <w:rPr>
          <w:rFonts w:ascii="inherit" w:hAnsi="inherit"/>
          <w:color w:val="000000"/>
          <w:sz w:val="27"/>
          <w:szCs w:val="27"/>
        </w:rPr>
        <w:t> il Custode del Sacro Convento di Assisi,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padre Mauro Gambetti</w:t>
      </w:r>
      <w:r>
        <w:rPr>
          <w:rFonts w:ascii="inherit" w:hAnsi="inherit"/>
          <w:color w:val="000000"/>
          <w:sz w:val="27"/>
          <w:szCs w:val="27"/>
        </w:rPr>
        <w:t>, e il Sindaco di Betlemme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, Anton </w:t>
      </w:r>
      <w:proofErr w:type="spellStart"/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Salman</w:t>
      </w:r>
      <w:proofErr w:type="spellEnd"/>
      <w:r>
        <w:rPr>
          <w:rFonts w:ascii="inherit" w:hAnsi="inherit"/>
          <w:color w:val="000000"/>
          <w:sz w:val="27"/>
          <w:szCs w:val="27"/>
        </w:rPr>
        <w:t>.</w:t>
      </w:r>
    </w:p>
    <w:p w:rsidR="00FA7DFD" w:rsidRDefault="00FA7DFD" w:rsidP="00FA7DFD">
      <w:pPr>
        <w:pStyle w:val="NormaleWeb"/>
        <w:spacing w:before="0" w:after="0"/>
        <w:textAlignment w:val="baseline"/>
        <w:rPr>
          <w:rFonts w:ascii="inherit" w:hAnsi="inherit"/>
          <w:color w:val="000000"/>
          <w:sz w:val="27"/>
          <w:szCs w:val="27"/>
        </w:rPr>
      </w:pPr>
      <w:r>
        <w:rPr>
          <w:rFonts w:ascii="inherit" w:hAnsi="inherit"/>
          <w:color w:val="000000"/>
          <w:sz w:val="27"/>
          <w:szCs w:val="27"/>
        </w:rPr>
        <w:t>Il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Presepe,</w:t>
      </w:r>
      <w:r>
        <w:rPr>
          <w:rFonts w:ascii="inherit" w:hAnsi="inherit"/>
          <w:color w:val="000000"/>
          <w:sz w:val="27"/>
          <w:szCs w:val="27"/>
        </w:rPr>
        <w:t> donato dall’Associazione “Io Amo Castellavazzo”, è composto da pastori in legno di abete rosso a grandezza naturale.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L’albero</w:t>
      </w:r>
      <w:r>
        <w:rPr>
          <w:rFonts w:ascii="inherit" w:hAnsi="inherit"/>
          <w:color w:val="000000"/>
          <w:sz w:val="27"/>
          <w:szCs w:val="27"/>
        </w:rPr>
        <w:t xml:space="preserve"> di 14 metri offerto dalla “Regola” di </w:t>
      </w:r>
      <w:r>
        <w:rPr>
          <w:rFonts w:ascii="inherit" w:hAnsi="inherit"/>
          <w:color w:val="000000"/>
          <w:sz w:val="27"/>
          <w:szCs w:val="27"/>
        </w:rPr>
        <w:lastRenderedPageBreak/>
        <w:t>Borca di Cadore, addobbato con circa 45 mila luci a led. Verranno inoltre donati da artisti, associazioni e artigiani veneti oggetti natalizi in legno che la Comunità francescana metterà all’asta per i poveri dell’Umbria.</w:t>
      </w:r>
    </w:p>
    <w:p w:rsidR="00FA7DFD" w:rsidRDefault="00FA7DFD" w:rsidP="00FA7DFD">
      <w:pPr>
        <w:pStyle w:val="NormaleWeb"/>
        <w:spacing w:before="0" w:after="0"/>
        <w:textAlignment w:val="baseline"/>
        <w:rPr>
          <w:rFonts w:ascii="inherit" w:hAnsi="inherit"/>
          <w:color w:val="000000"/>
          <w:sz w:val="27"/>
          <w:szCs w:val="27"/>
        </w:rPr>
      </w:pPr>
      <w:r>
        <w:rPr>
          <w:rFonts w:ascii="inherit" w:hAnsi="inherit"/>
          <w:color w:val="000000"/>
          <w:sz w:val="27"/>
          <w:szCs w:val="27"/>
        </w:rPr>
        <w:t>hanno partecipato tra gli altri la Sindaca di Assisi,</w:t>
      </w:r>
      <w:r>
        <w:rPr>
          <w:rStyle w:val="apple-converted-space"/>
          <w:rFonts w:ascii="inherit" w:hAnsi="inherit"/>
          <w:color w:val="000000"/>
          <w:sz w:val="27"/>
          <w:szCs w:val="27"/>
        </w:rPr>
        <w:t>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Stefania Proietti</w:t>
      </w:r>
      <w:r>
        <w:rPr>
          <w:rFonts w:ascii="inherit" w:hAnsi="inherit"/>
          <w:color w:val="000000"/>
          <w:sz w:val="27"/>
          <w:szCs w:val="27"/>
        </w:rPr>
        <w:t>, la Presidente della Regione Umbria,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Donatella </w:t>
      </w:r>
      <w:proofErr w:type="spellStart"/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Tesei</w:t>
      </w:r>
      <w:proofErr w:type="spellEnd"/>
      <w:r>
        <w:rPr>
          <w:rFonts w:ascii="inherit" w:hAnsi="inherit"/>
          <w:color w:val="000000"/>
          <w:sz w:val="27"/>
          <w:szCs w:val="27"/>
        </w:rPr>
        <w:t>, e per la Regione Veneto, </w:t>
      </w:r>
      <w:r>
        <w:rPr>
          <w:rStyle w:val="Enfasigrassetto"/>
          <w:rFonts w:ascii="inherit" w:hAnsi="inherit"/>
          <w:color w:val="000000"/>
          <w:sz w:val="27"/>
          <w:szCs w:val="27"/>
          <w:bdr w:val="none" w:sz="0" w:space="0" w:color="auto" w:frame="1"/>
        </w:rPr>
        <w:t>Fabrizio Stella</w:t>
      </w:r>
      <w:r>
        <w:rPr>
          <w:rFonts w:ascii="inherit" w:hAnsi="inherit"/>
          <w:color w:val="000000"/>
          <w:sz w:val="27"/>
          <w:szCs w:val="27"/>
        </w:rPr>
        <w:t>, “Soggetto Attuatore per il rilievo opere agricolo-forestali” per l’emergenza post Vaia.</w:t>
      </w:r>
    </w:p>
    <w:p w:rsidR="00FA7DFD" w:rsidRPr="00FA7DFD" w:rsidRDefault="00FA7DFD" w:rsidP="00FA7DFD">
      <w:pPr>
        <w:pStyle w:val="NormaleWeb"/>
        <w:textAlignment w:val="baseline"/>
        <w:rPr>
          <w:rFonts w:ascii="inherit" w:hAnsi="inherit"/>
          <w:color w:val="000000"/>
          <w:sz w:val="27"/>
          <w:szCs w:val="27"/>
        </w:rPr>
      </w:pPr>
      <w:r>
        <w:rPr>
          <w:rFonts w:ascii="inherit" w:hAnsi="inherit"/>
          <w:color w:val="000000"/>
          <w:sz w:val="27"/>
          <w:szCs w:val="27"/>
        </w:rPr>
        <w:t xml:space="preserve">Non </w:t>
      </w:r>
      <w:proofErr w:type="spellStart"/>
      <w:r>
        <w:rPr>
          <w:rFonts w:ascii="inherit" w:hAnsi="inherit"/>
          <w:color w:val="000000"/>
          <w:sz w:val="27"/>
          <w:szCs w:val="27"/>
        </w:rPr>
        <w:t>non</w:t>
      </w:r>
      <w:proofErr w:type="spellEnd"/>
      <w:r>
        <w:rPr>
          <w:rFonts w:ascii="inherit" w:hAnsi="inherit"/>
          <w:color w:val="000000"/>
          <w:sz w:val="27"/>
          <w:szCs w:val="27"/>
        </w:rPr>
        <w:t xml:space="preserve"> sono mancati i canti tradizionali natalizi. Durante l’evento si è esibito il coro delle classi I della Scuola Media Frate Francesco, le classi V della Scuola Elementare S. Antonio e le classi V della Scuola Elementare di Rivotorto diretti dalla Professoressa Gloria Negroni e accompagnati alla tastiera dal M° Michele Fumanti.</w:t>
      </w:r>
    </w:p>
    <w:sectPr w:rsidR="00FA7DFD" w:rsidRPr="00FA7DFD" w:rsidSect="007C3E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680" w:right="794" w:bottom="340" w:left="79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01B" w:rsidRDefault="0032601B">
      <w:r>
        <w:separator/>
      </w:r>
    </w:p>
  </w:endnote>
  <w:endnote w:type="continuationSeparator" w:id="0">
    <w:p w:rsidR="0032601B" w:rsidRDefault="00326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7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3ED" w:rsidRDefault="00A823E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DA3" w:rsidRDefault="001A4DA3" w:rsidP="001A4DA3">
    <w:pPr>
      <w:pBdr>
        <w:bottom w:val="single" w:sz="6" w:space="1" w:color="auto"/>
      </w:pBdr>
      <w:rPr>
        <w:rFonts w:ascii="Verdana" w:hAnsi="Verdana" w:cs="Arial"/>
        <w:b/>
        <w:color w:val="1C1C1C"/>
        <w:sz w:val="16"/>
        <w:szCs w:val="16"/>
      </w:rPr>
    </w:pPr>
  </w:p>
  <w:p w:rsidR="001A4DA3" w:rsidRPr="004378CC" w:rsidRDefault="001A4DA3" w:rsidP="001A4DA3">
    <w:pPr>
      <w:jc w:val="center"/>
      <w:rPr>
        <w:rFonts w:ascii="Calibri" w:hAnsi="Calibri"/>
        <w:color w:val="595959"/>
        <w:sz w:val="18"/>
        <w:szCs w:val="18"/>
      </w:rPr>
    </w:pPr>
    <w:r>
      <w:rPr>
        <w:rFonts w:ascii="Calibri" w:hAnsi="Calibri"/>
        <w:bCs/>
        <w:sz w:val="18"/>
        <w:szCs w:val="18"/>
      </w:rPr>
      <w:t xml:space="preserve">Ufficio stampa </w:t>
    </w:r>
    <w:r w:rsidRPr="004378CC">
      <w:rPr>
        <w:rFonts w:ascii="Calibri" w:hAnsi="Calibri"/>
        <w:bCs/>
        <w:sz w:val="18"/>
        <w:szCs w:val="18"/>
      </w:rPr>
      <w:t>TGC Eventi</w:t>
    </w:r>
    <w:r w:rsidRPr="004378CC">
      <w:rPr>
        <w:rFonts w:ascii="Calibri" w:hAnsi="Calibri"/>
        <w:b/>
        <w:bCs/>
        <w:sz w:val="18"/>
        <w:szCs w:val="18"/>
      </w:rPr>
      <w:t xml:space="preserve"> </w:t>
    </w:r>
    <w:r w:rsidRPr="004378CC">
      <w:rPr>
        <w:rFonts w:ascii="Calibri" w:hAnsi="Calibri"/>
        <w:bCs/>
        <w:sz w:val="18"/>
        <w:szCs w:val="18"/>
      </w:rPr>
      <w:t xml:space="preserve">| </w:t>
    </w:r>
    <w:proofErr w:type="spellStart"/>
    <w:r w:rsidRPr="004378CC">
      <w:rPr>
        <w:rFonts w:ascii="Calibri" w:hAnsi="Calibri"/>
        <w:bCs/>
        <w:sz w:val="18"/>
        <w:szCs w:val="18"/>
      </w:rPr>
      <w:t>Tel</w:t>
    </w:r>
    <w:proofErr w:type="spellEnd"/>
    <w:r w:rsidRPr="004378CC">
      <w:rPr>
        <w:rFonts w:ascii="Calibri" w:hAnsi="Calibri"/>
        <w:bCs/>
        <w:sz w:val="18"/>
        <w:szCs w:val="18"/>
      </w:rPr>
      <w:t xml:space="preserve">/Fax 0742 846883 |  </w:t>
    </w:r>
    <w:hyperlink r:id="rId1" w:history="1">
      <w:r w:rsidRPr="004378CC">
        <w:rPr>
          <w:rStyle w:val="Collegamentoipertestuale"/>
          <w:rFonts w:ascii="Calibri" w:hAnsi="Calibri"/>
          <w:bCs/>
          <w:sz w:val="18"/>
          <w:szCs w:val="18"/>
        </w:rPr>
        <w:t>www.tgceventi.it</w:t>
      </w:r>
    </w:hyperlink>
    <w:r w:rsidRPr="004378CC">
      <w:rPr>
        <w:rFonts w:ascii="Calibri" w:hAnsi="Calibri"/>
        <w:bCs/>
        <w:sz w:val="18"/>
        <w:szCs w:val="18"/>
      </w:rPr>
      <w:t xml:space="preserve">  | </w:t>
    </w:r>
    <w:proofErr w:type="spellStart"/>
    <w:r w:rsidRPr="004378CC">
      <w:rPr>
        <w:rFonts w:ascii="Calibri" w:hAnsi="Calibri"/>
        <w:bCs/>
        <w:sz w:val="18"/>
        <w:szCs w:val="18"/>
      </w:rPr>
      <w:t>Monia</w:t>
    </w:r>
    <w:proofErr w:type="spellEnd"/>
    <w:r w:rsidRPr="004378CC">
      <w:rPr>
        <w:rFonts w:ascii="Calibri" w:hAnsi="Calibri"/>
        <w:bCs/>
        <w:sz w:val="18"/>
        <w:szCs w:val="18"/>
      </w:rPr>
      <w:t xml:space="preserve"> Rossi | 333.299170</w:t>
    </w:r>
    <w:r>
      <w:rPr>
        <w:rFonts w:ascii="Calibri" w:hAnsi="Calibri"/>
        <w:bCs/>
        <w:sz w:val="18"/>
        <w:szCs w:val="18"/>
      </w:rPr>
      <w:t>0 | ufficiostampa@tgceventi.it</w:t>
    </w:r>
  </w:p>
  <w:p w:rsidR="001A4DA3" w:rsidRPr="00C0763D" w:rsidRDefault="001A4DA3" w:rsidP="001A4DA3">
    <w:pPr>
      <w:jc w:val="center"/>
      <w:rPr>
        <w:rFonts w:ascii="7" w:hAnsi="7"/>
        <w:color w:val="595959"/>
        <w:sz w:val="14"/>
      </w:rPr>
    </w:pPr>
  </w:p>
  <w:p w:rsidR="001A4DA3" w:rsidRDefault="001A4DA3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23ED">
      <w:rPr>
        <w:noProof/>
      </w:rPr>
      <w:t>1</w:t>
    </w:r>
    <w:r>
      <w:fldChar w:fldCharType="end"/>
    </w:r>
  </w:p>
  <w:p w:rsidR="00FA2D77" w:rsidRPr="00C0763D" w:rsidRDefault="00FA2D77" w:rsidP="00502E1A">
    <w:pPr>
      <w:jc w:val="center"/>
      <w:rPr>
        <w:rFonts w:ascii="7" w:hAnsi="7"/>
        <w:color w:val="595959"/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3ED" w:rsidRDefault="00A823E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01B" w:rsidRDefault="0032601B">
      <w:r>
        <w:separator/>
      </w:r>
    </w:p>
  </w:footnote>
  <w:footnote w:type="continuationSeparator" w:id="0">
    <w:p w:rsidR="0032601B" w:rsidRDefault="00326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3ED" w:rsidRDefault="00A823E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DA3" w:rsidRDefault="001A4DA3" w:rsidP="00EB72DE">
    <w:pPr>
      <w:pBdr>
        <w:bottom w:val="single" w:sz="4" w:space="1" w:color="auto"/>
      </w:pBdr>
      <w:tabs>
        <w:tab w:val="left" w:pos="15840"/>
      </w:tabs>
      <w:rPr>
        <w:i/>
      </w:rPr>
    </w:pPr>
    <w:r>
      <w:rPr>
        <w:i/>
      </w:rPr>
      <w:t>Rassegna stampa</w:t>
    </w:r>
  </w:p>
  <w:p w:rsidR="00226952" w:rsidRDefault="00480E4B" w:rsidP="0093322E">
    <w:pPr>
      <w:pBdr>
        <w:bottom w:val="single" w:sz="4" w:space="1" w:color="auto"/>
      </w:pBdr>
      <w:tabs>
        <w:tab w:val="left" w:pos="15840"/>
      </w:tabs>
    </w:pPr>
    <w:r>
      <w:rPr>
        <w:b/>
      </w:rPr>
      <w:t xml:space="preserve">Natale Assisi      </w:t>
    </w:r>
    <w:r w:rsidR="00592F6C">
      <w:rPr>
        <w:i/>
      </w:rPr>
      <w:t xml:space="preserve">    </w:t>
    </w:r>
    <w:r w:rsidR="0043672C">
      <w:rPr>
        <w:i/>
      </w:rPr>
      <w:t xml:space="preserve"> </w:t>
    </w:r>
    <w:r w:rsidR="00592F6C">
      <w:rPr>
        <w:i/>
      </w:rPr>
      <w:t xml:space="preserve">  </w:t>
    </w:r>
    <w:r w:rsidR="0093322E">
      <w:rPr>
        <w:i/>
      </w:rPr>
      <w:t xml:space="preserve">                </w:t>
    </w:r>
    <w:r w:rsidR="00086355">
      <w:rPr>
        <w:i/>
      </w:rPr>
      <w:t xml:space="preserve">        </w:t>
    </w:r>
    <w:r w:rsidR="003C6357">
      <w:rPr>
        <w:i/>
      </w:rPr>
      <w:t xml:space="preserve"> </w:t>
    </w:r>
    <w:r w:rsidR="00592F6C">
      <w:t xml:space="preserve">  </w:t>
    </w:r>
    <w:r w:rsidR="00444F02">
      <w:rPr>
        <w:noProof/>
      </w:rPr>
      <w:drawing>
        <wp:inline distT="0" distB="0" distL="0" distR="0">
          <wp:extent cx="1392518" cy="311985"/>
          <wp:effectExtent l="0" t="0" r="5080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hermata 2019-11-25 alle 17.50.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8257" cy="315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672C">
      <w:t xml:space="preserve">       </w:t>
    </w:r>
    <w:r w:rsidR="0093322E">
      <w:t xml:space="preserve">             </w:t>
    </w:r>
    <w:r w:rsidR="00086355">
      <w:t xml:space="preserve">    </w:t>
    </w:r>
    <w:r w:rsidR="0093322E">
      <w:t xml:space="preserve">   </w:t>
    </w:r>
    <w:r w:rsidR="00A823ED">
      <w:rPr>
        <w:i/>
      </w:rPr>
      <w:t xml:space="preserve"> </w:t>
    </w:r>
    <w:r w:rsidR="003C6357">
      <w:rPr>
        <w:i/>
      </w:rPr>
      <w:t xml:space="preserve">Data: </w:t>
    </w:r>
    <w:r w:rsidR="00EE4402">
      <w:rPr>
        <w:b/>
      </w:rPr>
      <w:t>0</w:t>
    </w:r>
    <w:r w:rsidR="00FA7DFD">
      <w:rPr>
        <w:b/>
      </w:rPr>
      <w:t>8</w:t>
    </w:r>
    <w:bookmarkStart w:id="0" w:name="_GoBack"/>
    <w:bookmarkEnd w:id="0"/>
    <w:r w:rsidR="00086355">
      <w:rPr>
        <w:b/>
      </w:rPr>
      <w:t xml:space="preserve"> </w:t>
    </w:r>
    <w:r w:rsidR="00EE4402">
      <w:rPr>
        <w:b/>
      </w:rPr>
      <w:t>dicembre</w:t>
    </w:r>
    <w:r w:rsidR="009E306F">
      <w:rPr>
        <w:b/>
      </w:rPr>
      <w:t xml:space="preserve"> 2019</w:t>
    </w:r>
  </w:p>
  <w:p w:rsidR="00FA2D77" w:rsidRPr="00631B4C" w:rsidRDefault="004A247F" w:rsidP="00EB72DE">
    <w:pPr>
      <w:pBdr>
        <w:bottom w:val="single" w:sz="4" w:space="1" w:color="auto"/>
      </w:pBdr>
      <w:tabs>
        <w:tab w:val="left" w:pos="15840"/>
      </w:tabs>
      <w:rPr>
        <w:i/>
        <w:sz w:val="16"/>
        <w:szCs w:val="16"/>
      </w:rPr>
    </w:pPr>
    <w:r w:rsidRPr="00631B4C">
      <w:rPr>
        <w:b/>
        <w:sz w:val="16"/>
        <w:szCs w:val="16"/>
      </w:rPr>
      <w:t xml:space="preserve">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3ED" w:rsidRDefault="00A823E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86E22450"/>
    <w:lvl w:ilvl="0" w:tplc="5C246486">
      <w:numFmt w:val="none"/>
      <w:lvlText w:val=""/>
      <w:lvlJc w:val="left"/>
      <w:pPr>
        <w:tabs>
          <w:tab w:val="num" w:pos="360"/>
        </w:tabs>
      </w:pPr>
    </w:lvl>
    <w:lvl w:ilvl="1" w:tplc="C27E045E">
      <w:numFmt w:val="decimal"/>
      <w:lvlText w:val=""/>
      <w:lvlJc w:val="left"/>
    </w:lvl>
    <w:lvl w:ilvl="2" w:tplc="E7929346">
      <w:numFmt w:val="decimal"/>
      <w:lvlText w:val=""/>
      <w:lvlJc w:val="left"/>
    </w:lvl>
    <w:lvl w:ilvl="3" w:tplc="73CAA2C4">
      <w:numFmt w:val="decimal"/>
      <w:lvlText w:val=""/>
      <w:lvlJc w:val="left"/>
    </w:lvl>
    <w:lvl w:ilvl="4" w:tplc="B8369388">
      <w:numFmt w:val="decimal"/>
      <w:lvlText w:val=""/>
      <w:lvlJc w:val="left"/>
    </w:lvl>
    <w:lvl w:ilvl="5" w:tplc="43E05EB4">
      <w:numFmt w:val="decimal"/>
      <w:lvlText w:val=""/>
      <w:lvlJc w:val="left"/>
    </w:lvl>
    <w:lvl w:ilvl="6" w:tplc="801C517E">
      <w:numFmt w:val="decimal"/>
      <w:lvlText w:val=""/>
      <w:lvlJc w:val="left"/>
    </w:lvl>
    <w:lvl w:ilvl="7" w:tplc="E0444B4A">
      <w:numFmt w:val="decimal"/>
      <w:lvlText w:val=""/>
      <w:lvlJc w:val="left"/>
    </w:lvl>
    <w:lvl w:ilvl="8" w:tplc="D40A14F2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CDD4DE80"/>
    <w:lvl w:ilvl="0" w:tplc="5B8C7C76">
      <w:numFmt w:val="none"/>
      <w:lvlText w:val=""/>
      <w:lvlJc w:val="left"/>
      <w:pPr>
        <w:tabs>
          <w:tab w:val="num" w:pos="360"/>
        </w:tabs>
      </w:pPr>
    </w:lvl>
    <w:lvl w:ilvl="1" w:tplc="4E2683A2">
      <w:numFmt w:val="decimal"/>
      <w:lvlText w:val=""/>
      <w:lvlJc w:val="left"/>
    </w:lvl>
    <w:lvl w:ilvl="2" w:tplc="71C89B2E">
      <w:numFmt w:val="decimal"/>
      <w:lvlText w:val=""/>
      <w:lvlJc w:val="left"/>
    </w:lvl>
    <w:lvl w:ilvl="3" w:tplc="C1126CAC">
      <w:numFmt w:val="decimal"/>
      <w:lvlText w:val=""/>
      <w:lvlJc w:val="left"/>
    </w:lvl>
    <w:lvl w:ilvl="4" w:tplc="9AA88D2A">
      <w:numFmt w:val="decimal"/>
      <w:lvlText w:val=""/>
      <w:lvlJc w:val="left"/>
    </w:lvl>
    <w:lvl w:ilvl="5" w:tplc="1EB6B03A">
      <w:numFmt w:val="decimal"/>
      <w:lvlText w:val=""/>
      <w:lvlJc w:val="left"/>
    </w:lvl>
    <w:lvl w:ilvl="6" w:tplc="4FDAE784">
      <w:numFmt w:val="decimal"/>
      <w:lvlText w:val=""/>
      <w:lvlJc w:val="left"/>
    </w:lvl>
    <w:lvl w:ilvl="7" w:tplc="42840EF0">
      <w:numFmt w:val="decimal"/>
      <w:lvlText w:val=""/>
      <w:lvlJc w:val="left"/>
    </w:lvl>
    <w:lvl w:ilvl="8" w:tplc="5E3CABB4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4E207FB"/>
    <w:multiLevelType w:val="multilevel"/>
    <w:tmpl w:val="99E67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87231D"/>
    <w:multiLevelType w:val="multilevel"/>
    <w:tmpl w:val="A418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28721E"/>
    <w:multiLevelType w:val="multilevel"/>
    <w:tmpl w:val="639C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5318E8"/>
    <w:multiLevelType w:val="multilevel"/>
    <w:tmpl w:val="8742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994127"/>
    <w:multiLevelType w:val="multilevel"/>
    <w:tmpl w:val="6336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2246DE"/>
    <w:multiLevelType w:val="multilevel"/>
    <w:tmpl w:val="2998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8793C"/>
    <w:multiLevelType w:val="multilevel"/>
    <w:tmpl w:val="95D8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A714F8"/>
    <w:multiLevelType w:val="multilevel"/>
    <w:tmpl w:val="D566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B57851"/>
    <w:multiLevelType w:val="multilevel"/>
    <w:tmpl w:val="0E0E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F91007"/>
    <w:multiLevelType w:val="multilevel"/>
    <w:tmpl w:val="D610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982129"/>
    <w:multiLevelType w:val="multilevel"/>
    <w:tmpl w:val="3876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9E2A76"/>
    <w:multiLevelType w:val="multilevel"/>
    <w:tmpl w:val="757E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76673F"/>
    <w:multiLevelType w:val="multilevel"/>
    <w:tmpl w:val="3A66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844B77"/>
    <w:multiLevelType w:val="multilevel"/>
    <w:tmpl w:val="A6FC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F80216"/>
    <w:multiLevelType w:val="multilevel"/>
    <w:tmpl w:val="2B4C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040FA0"/>
    <w:multiLevelType w:val="multilevel"/>
    <w:tmpl w:val="2362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4D53D6"/>
    <w:multiLevelType w:val="multilevel"/>
    <w:tmpl w:val="1520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11"/>
  </w:num>
  <w:num w:numId="4">
    <w:abstractNumId w:val="6"/>
  </w:num>
  <w:num w:numId="5">
    <w:abstractNumId w:val="21"/>
  </w:num>
  <w:num w:numId="6">
    <w:abstractNumId w:val="12"/>
  </w:num>
  <w:num w:numId="7">
    <w:abstractNumId w:val="14"/>
  </w:num>
  <w:num w:numId="8">
    <w:abstractNumId w:val="8"/>
  </w:num>
  <w:num w:numId="9">
    <w:abstractNumId w:val="20"/>
  </w:num>
  <w:num w:numId="10">
    <w:abstractNumId w:val="15"/>
  </w:num>
  <w:num w:numId="11">
    <w:abstractNumId w:val="13"/>
  </w:num>
  <w:num w:numId="12">
    <w:abstractNumId w:val="10"/>
  </w:num>
  <w:num w:numId="13">
    <w:abstractNumId w:val="7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17"/>
  </w:num>
  <w:num w:numId="20">
    <w:abstractNumId w:val="16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D63"/>
    <w:rsid w:val="00003B59"/>
    <w:rsid w:val="000100E9"/>
    <w:rsid w:val="00015DC7"/>
    <w:rsid w:val="000224E7"/>
    <w:rsid w:val="00047151"/>
    <w:rsid w:val="0005408D"/>
    <w:rsid w:val="0006587F"/>
    <w:rsid w:val="00065E0C"/>
    <w:rsid w:val="000701AC"/>
    <w:rsid w:val="000818BF"/>
    <w:rsid w:val="00081DC9"/>
    <w:rsid w:val="00086355"/>
    <w:rsid w:val="0009241C"/>
    <w:rsid w:val="000A06AF"/>
    <w:rsid w:val="000B4C05"/>
    <w:rsid w:val="000B5F02"/>
    <w:rsid w:val="000C1F8B"/>
    <w:rsid w:val="000C7958"/>
    <w:rsid w:val="000E5381"/>
    <w:rsid w:val="000F1025"/>
    <w:rsid w:val="00101975"/>
    <w:rsid w:val="0013552D"/>
    <w:rsid w:val="00136FC0"/>
    <w:rsid w:val="00164BDA"/>
    <w:rsid w:val="00166714"/>
    <w:rsid w:val="00194CBD"/>
    <w:rsid w:val="001A32DA"/>
    <w:rsid w:val="001A4C50"/>
    <w:rsid w:val="001A4DA3"/>
    <w:rsid w:val="001C4DFF"/>
    <w:rsid w:val="00226952"/>
    <w:rsid w:val="00272559"/>
    <w:rsid w:val="00290B44"/>
    <w:rsid w:val="002A1066"/>
    <w:rsid w:val="002C4348"/>
    <w:rsid w:val="003012EB"/>
    <w:rsid w:val="0032601B"/>
    <w:rsid w:val="00326A5D"/>
    <w:rsid w:val="00334D40"/>
    <w:rsid w:val="0034583D"/>
    <w:rsid w:val="003541D0"/>
    <w:rsid w:val="00356239"/>
    <w:rsid w:val="003939DD"/>
    <w:rsid w:val="0039663E"/>
    <w:rsid w:val="003C3CAC"/>
    <w:rsid w:val="003C5D14"/>
    <w:rsid w:val="003C6357"/>
    <w:rsid w:val="003D69C5"/>
    <w:rsid w:val="0040047C"/>
    <w:rsid w:val="004100BE"/>
    <w:rsid w:val="00431068"/>
    <w:rsid w:val="0043672C"/>
    <w:rsid w:val="00441552"/>
    <w:rsid w:val="00444F02"/>
    <w:rsid w:val="00473333"/>
    <w:rsid w:val="00480E4B"/>
    <w:rsid w:val="00491291"/>
    <w:rsid w:val="004A247F"/>
    <w:rsid w:val="0050234E"/>
    <w:rsid w:val="00502E1A"/>
    <w:rsid w:val="00526109"/>
    <w:rsid w:val="00535E97"/>
    <w:rsid w:val="005403BB"/>
    <w:rsid w:val="005434F3"/>
    <w:rsid w:val="005441FD"/>
    <w:rsid w:val="00546683"/>
    <w:rsid w:val="00565DDA"/>
    <w:rsid w:val="0058038B"/>
    <w:rsid w:val="00592F6C"/>
    <w:rsid w:val="00596975"/>
    <w:rsid w:val="005A2D63"/>
    <w:rsid w:val="005C349A"/>
    <w:rsid w:val="005D518C"/>
    <w:rsid w:val="00600504"/>
    <w:rsid w:val="00606757"/>
    <w:rsid w:val="0061051D"/>
    <w:rsid w:val="006115F6"/>
    <w:rsid w:val="0062040A"/>
    <w:rsid w:val="00622F5D"/>
    <w:rsid w:val="00630AFC"/>
    <w:rsid w:val="00631B4C"/>
    <w:rsid w:val="00640BEB"/>
    <w:rsid w:val="006558F9"/>
    <w:rsid w:val="00663849"/>
    <w:rsid w:val="00671826"/>
    <w:rsid w:val="006B0C6D"/>
    <w:rsid w:val="006C02D8"/>
    <w:rsid w:val="006C3769"/>
    <w:rsid w:val="006C7441"/>
    <w:rsid w:val="006E0A32"/>
    <w:rsid w:val="006F2501"/>
    <w:rsid w:val="0071319B"/>
    <w:rsid w:val="00717672"/>
    <w:rsid w:val="00726D56"/>
    <w:rsid w:val="0074790A"/>
    <w:rsid w:val="00786AF6"/>
    <w:rsid w:val="00793AE9"/>
    <w:rsid w:val="007A0F32"/>
    <w:rsid w:val="007C14B7"/>
    <w:rsid w:val="007C2907"/>
    <w:rsid w:val="007C3EE8"/>
    <w:rsid w:val="008121AF"/>
    <w:rsid w:val="00833005"/>
    <w:rsid w:val="00854B4F"/>
    <w:rsid w:val="008605EA"/>
    <w:rsid w:val="00867FF8"/>
    <w:rsid w:val="008701CC"/>
    <w:rsid w:val="00873934"/>
    <w:rsid w:val="00881733"/>
    <w:rsid w:val="008965BA"/>
    <w:rsid w:val="00896D2D"/>
    <w:rsid w:val="008A5AC2"/>
    <w:rsid w:val="008B4E18"/>
    <w:rsid w:val="008D06F7"/>
    <w:rsid w:val="008D667D"/>
    <w:rsid w:val="008D6F8F"/>
    <w:rsid w:val="008F2180"/>
    <w:rsid w:val="008F324D"/>
    <w:rsid w:val="00921C58"/>
    <w:rsid w:val="0093322E"/>
    <w:rsid w:val="00943830"/>
    <w:rsid w:val="00953B05"/>
    <w:rsid w:val="009840A2"/>
    <w:rsid w:val="009900A4"/>
    <w:rsid w:val="00992A9B"/>
    <w:rsid w:val="00993F91"/>
    <w:rsid w:val="00994928"/>
    <w:rsid w:val="009B0B81"/>
    <w:rsid w:val="009B3672"/>
    <w:rsid w:val="009B6743"/>
    <w:rsid w:val="009C35F9"/>
    <w:rsid w:val="009E1285"/>
    <w:rsid w:val="009E306F"/>
    <w:rsid w:val="00A30450"/>
    <w:rsid w:val="00A307DB"/>
    <w:rsid w:val="00A3196A"/>
    <w:rsid w:val="00A47597"/>
    <w:rsid w:val="00A61004"/>
    <w:rsid w:val="00A66C70"/>
    <w:rsid w:val="00A75357"/>
    <w:rsid w:val="00A823ED"/>
    <w:rsid w:val="00A832D6"/>
    <w:rsid w:val="00A960C7"/>
    <w:rsid w:val="00A96321"/>
    <w:rsid w:val="00AD1D76"/>
    <w:rsid w:val="00AF1DC1"/>
    <w:rsid w:val="00B01636"/>
    <w:rsid w:val="00B129A1"/>
    <w:rsid w:val="00B13070"/>
    <w:rsid w:val="00B2352A"/>
    <w:rsid w:val="00B25569"/>
    <w:rsid w:val="00B30113"/>
    <w:rsid w:val="00B92ED6"/>
    <w:rsid w:val="00BC6380"/>
    <w:rsid w:val="00BD3CE4"/>
    <w:rsid w:val="00BE197E"/>
    <w:rsid w:val="00BF24A9"/>
    <w:rsid w:val="00C0183B"/>
    <w:rsid w:val="00C01B33"/>
    <w:rsid w:val="00C03E35"/>
    <w:rsid w:val="00C13B43"/>
    <w:rsid w:val="00C228C8"/>
    <w:rsid w:val="00C31C4F"/>
    <w:rsid w:val="00C320DD"/>
    <w:rsid w:val="00C402BB"/>
    <w:rsid w:val="00C85230"/>
    <w:rsid w:val="00C93437"/>
    <w:rsid w:val="00C9761B"/>
    <w:rsid w:val="00CE17D8"/>
    <w:rsid w:val="00CF743F"/>
    <w:rsid w:val="00D0299A"/>
    <w:rsid w:val="00D06F3B"/>
    <w:rsid w:val="00D12A5B"/>
    <w:rsid w:val="00D23056"/>
    <w:rsid w:val="00D24C01"/>
    <w:rsid w:val="00D304CC"/>
    <w:rsid w:val="00D35170"/>
    <w:rsid w:val="00D4558E"/>
    <w:rsid w:val="00D457C2"/>
    <w:rsid w:val="00D74208"/>
    <w:rsid w:val="00D84E87"/>
    <w:rsid w:val="00DB324A"/>
    <w:rsid w:val="00DC7C62"/>
    <w:rsid w:val="00DF6A55"/>
    <w:rsid w:val="00E21972"/>
    <w:rsid w:val="00E26B89"/>
    <w:rsid w:val="00E459FA"/>
    <w:rsid w:val="00E463DB"/>
    <w:rsid w:val="00E65014"/>
    <w:rsid w:val="00E950AC"/>
    <w:rsid w:val="00EA4805"/>
    <w:rsid w:val="00EA5CB9"/>
    <w:rsid w:val="00EB4363"/>
    <w:rsid w:val="00EB72DE"/>
    <w:rsid w:val="00EC2A35"/>
    <w:rsid w:val="00EE4402"/>
    <w:rsid w:val="00EE799F"/>
    <w:rsid w:val="00F0363B"/>
    <w:rsid w:val="00F272E1"/>
    <w:rsid w:val="00F543C5"/>
    <w:rsid w:val="00F55ED1"/>
    <w:rsid w:val="00F640E0"/>
    <w:rsid w:val="00FA2D77"/>
    <w:rsid w:val="00FA7DFD"/>
    <w:rsid w:val="00FE5D23"/>
    <w:rsid w:val="00F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9B7F54"/>
  <w15:chartTrackingRefBased/>
  <w15:docId w15:val="{958F41A6-D9E6-9E43-9DC8-E0493C16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CD7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qFormat/>
    <w:rsid w:val="00531E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CD7C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531E6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3B50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531E6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5A2D6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6D7806"/>
    <w:rPr>
      <w:color w:val="0000FF"/>
      <w:u w:val="single"/>
    </w:rPr>
  </w:style>
  <w:style w:type="paragraph" w:styleId="Intestazione">
    <w:name w:val="header"/>
    <w:basedOn w:val="Normale"/>
    <w:rsid w:val="0013385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3385E"/>
    <w:pPr>
      <w:tabs>
        <w:tab w:val="center" w:pos="4819"/>
        <w:tab w:val="right" w:pos="9638"/>
      </w:tabs>
    </w:pPr>
  </w:style>
  <w:style w:type="paragraph" w:styleId="Iniziomodulo-z">
    <w:name w:val="HTML Top of Form"/>
    <w:basedOn w:val="Normale"/>
    <w:next w:val="Normale"/>
    <w:hidden/>
    <w:rsid w:val="00CD7CE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CD7CE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resizetext">
    <w:name w:val="resize_text"/>
    <w:basedOn w:val="Normale"/>
    <w:rsid w:val="00CD7CEC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rsid w:val="00CD7CEC"/>
    <w:pPr>
      <w:spacing w:before="100" w:beforeAutospacing="1" w:after="100" w:afterAutospacing="1"/>
    </w:pPr>
  </w:style>
  <w:style w:type="character" w:styleId="Enfasicorsivo">
    <w:name w:val="Emphasis"/>
    <w:uiPriority w:val="20"/>
    <w:qFormat/>
    <w:rsid w:val="00531E63"/>
    <w:rPr>
      <w:i/>
      <w:iCs/>
    </w:rPr>
  </w:style>
  <w:style w:type="character" w:customStyle="1" w:styleId="addthisseparator">
    <w:name w:val="addthis_separator"/>
    <w:basedOn w:val="Carpredefinitoparagrafo"/>
    <w:rsid w:val="00531E63"/>
  </w:style>
  <w:style w:type="character" w:styleId="Enfasigrassetto">
    <w:name w:val="Strong"/>
    <w:uiPriority w:val="22"/>
    <w:qFormat/>
    <w:rsid w:val="00531E63"/>
    <w:rPr>
      <w:b/>
      <w:bCs/>
    </w:rPr>
  </w:style>
  <w:style w:type="character" w:customStyle="1" w:styleId="fbconnectbuttontext">
    <w:name w:val="fbconnectbutton_text"/>
    <w:basedOn w:val="Carpredefinitoparagrafo"/>
    <w:rsid w:val="00531E63"/>
  </w:style>
  <w:style w:type="character" w:customStyle="1" w:styleId="fbsharecountinner">
    <w:name w:val="fb_share_count_inner"/>
    <w:basedOn w:val="Carpredefinitoparagrafo"/>
    <w:rsid w:val="00531E63"/>
  </w:style>
  <w:style w:type="paragraph" w:customStyle="1" w:styleId="enlace">
    <w:name w:val="enlace"/>
    <w:basedOn w:val="Normale"/>
    <w:rsid w:val="00531E63"/>
    <w:pPr>
      <w:spacing w:before="100" w:beforeAutospacing="1" w:after="100" w:afterAutospacing="1"/>
    </w:pPr>
  </w:style>
  <w:style w:type="paragraph" w:customStyle="1" w:styleId="footnotes">
    <w:name w:val="footnotes"/>
    <w:basedOn w:val="Normale"/>
    <w:rsid w:val="00531E63"/>
    <w:pPr>
      <w:spacing w:before="100" w:beforeAutospacing="1" w:after="100" w:afterAutospacing="1"/>
    </w:pPr>
  </w:style>
  <w:style w:type="character" w:customStyle="1" w:styleId="copy">
    <w:name w:val="copy"/>
    <w:basedOn w:val="Carpredefinitoparagrafo"/>
    <w:rsid w:val="00531E63"/>
  </w:style>
  <w:style w:type="paragraph" w:customStyle="1" w:styleId="postmetadata">
    <w:name w:val="postmetadata"/>
    <w:basedOn w:val="Normale"/>
    <w:rsid w:val="00271000"/>
    <w:pPr>
      <w:spacing w:before="100" w:beforeAutospacing="1" w:after="100" w:afterAutospacing="1"/>
    </w:pPr>
  </w:style>
  <w:style w:type="character" w:customStyle="1" w:styleId="fbconnectbuttontextsimple">
    <w:name w:val="fbconnectbutton_text_simple"/>
    <w:basedOn w:val="Carpredefinitoparagrafo"/>
    <w:rsid w:val="00271000"/>
  </w:style>
  <w:style w:type="character" w:customStyle="1" w:styleId="buzz-link-ltrbuzz-link">
    <w:name w:val="buzz-link-ltr buzz-link"/>
    <w:basedOn w:val="Carpredefinitoparagrafo"/>
    <w:rsid w:val="00271000"/>
  </w:style>
  <w:style w:type="paragraph" w:customStyle="1" w:styleId="tags">
    <w:name w:val="tags"/>
    <w:basedOn w:val="Normale"/>
    <w:rsid w:val="00271000"/>
    <w:pPr>
      <w:spacing w:before="100" w:beforeAutospacing="1" w:after="100" w:afterAutospacing="1"/>
    </w:pPr>
  </w:style>
  <w:style w:type="character" w:customStyle="1" w:styleId="apple-style-span">
    <w:name w:val="apple-style-span"/>
    <w:basedOn w:val="Carpredefinitoparagrafo"/>
    <w:rsid w:val="00BA5128"/>
  </w:style>
  <w:style w:type="character" w:customStyle="1" w:styleId="post-authorvcard">
    <w:name w:val="post-author vcard"/>
    <w:basedOn w:val="Carpredefinitoparagrafo"/>
    <w:rsid w:val="00BA5128"/>
  </w:style>
  <w:style w:type="character" w:customStyle="1" w:styleId="fn">
    <w:name w:val="fn"/>
    <w:basedOn w:val="Carpredefinitoparagrafo"/>
    <w:rsid w:val="00BA5128"/>
  </w:style>
  <w:style w:type="character" w:customStyle="1" w:styleId="post-timestamp">
    <w:name w:val="post-timestamp"/>
    <w:basedOn w:val="Carpredefinitoparagrafo"/>
    <w:rsid w:val="00BA5128"/>
  </w:style>
  <w:style w:type="character" w:customStyle="1" w:styleId="item-action">
    <w:name w:val="item-action"/>
    <w:basedOn w:val="Carpredefinitoparagrafo"/>
    <w:rsid w:val="00BA5128"/>
  </w:style>
  <w:style w:type="character" w:customStyle="1" w:styleId="item-controlblog-adminpid-265409683">
    <w:name w:val="item-control blog-admin pid-265409683"/>
    <w:basedOn w:val="Carpredefinitoparagrafo"/>
    <w:rsid w:val="00BA5128"/>
  </w:style>
  <w:style w:type="character" w:customStyle="1" w:styleId="share-button-link-text">
    <w:name w:val="share-button-link-text"/>
    <w:basedOn w:val="Carpredefinitoparagrafo"/>
    <w:rsid w:val="00BA5128"/>
  </w:style>
  <w:style w:type="character" w:customStyle="1" w:styleId="citydate">
    <w:name w:val="citydate"/>
    <w:basedOn w:val="Carpredefinitoparagrafo"/>
    <w:rsid w:val="006B69CC"/>
  </w:style>
  <w:style w:type="character" w:customStyle="1" w:styleId="skypepnhprintcontainer">
    <w:name w:val="skype_pnh_print_container"/>
    <w:basedOn w:val="Carpredefinitoparagrafo"/>
    <w:rsid w:val="006B69CC"/>
  </w:style>
  <w:style w:type="character" w:customStyle="1" w:styleId="skypepnhcontainer">
    <w:name w:val="skype_pnh_container"/>
    <w:basedOn w:val="Carpredefinitoparagrafo"/>
    <w:rsid w:val="006B69CC"/>
  </w:style>
  <w:style w:type="character" w:customStyle="1" w:styleId="skypepnhmark">
    <w:name w:val="skype_pnh_mark"/>
    <w:basedOn w:val="Carpredefinitoparagrafo"/>
    <w:rsid w:val="006B69CC"/>
  </w:style>
  <w:style w:type="character" w:customStyle="1" w:styleId="skypepnhleftspan">
    <w:name w:val="skype_pnh_left_span"/>
    <w:basedOn w:val="Carpredefinitoparagrafo"/>
    <w:rsid w:val="006B69CC"/>
  </w:style>
  <w:style w:type="character" w:customStyle="1" w:styleId="skypepnhdropartspan">
    <w:name w:val="skype_pnh_dropart_span"/>
    <w:basedOn w:val="Carpredefinitoparagrafo"/>
    <w:rsid w:val="006B69CC"/>
  </w:style>
  <w:style w:type="character" w:customStyle="1" w:styleId="skypepnhdropartflagspan">
    <w:name w:val="skype_pnh_dropart_flag_span"/>
    <w:basedOn w:val="Carpredefinitoparagrafo"/>
    <w:rsid w:val="006B69CC"/>
  </w:style>
  <w:style w:type="character" w:customStyle="1" w:styleId="skypepnhtextspan">
    <w:name w:val="skype_pnh_text_span"/>
    <w:basedOn w:val="Carpredefinitoparagrafo"/>
    <w:rsid w:val="006B69CC"/>
  </w:style>
  <w:style w:type="character" w:customStyle="1" w:styleId="skypepnhrightspan">
    <w:name w:val="skype_pnh_right_span"/>
    <w:basedOn w:val="Carpredefinitoparagrafo"/>
    <w:rsid w:val="006B69CC"/>
  </w:style>
  <w:style w:type="paragraph" w:customStyle="1" w:styleId="summary">
    <w:name w:val="summary"/>
    <w:basedOn w:val="Normale"/>
    <w:rsid w:val="00571A41"/>
    <w:pPr>
      <w:spacing w:before="100" w:beforeAutospacing="1" w:after="100" w:afterAutospacing="1"/>
    </w:pPr>
  </w:style>
  <w:style w:type="character" w:customStyle="1" w:styleId="author">
    <w:name w:val="author"/>
    <w:basedOn w:val="Carpredefinitoparagrafo"/>
    <w:rsid w:val="00571A41"/>
  </w:style>
  <w:style w:type="paragraph" w:customStyle="1" w:styleId="testo">
    <w:name w:val="testo"/>
    <w:basedOn w:val="Normale"/>
    <w:rsid w:val="00FE3D9D"/>
    <w:pPr>
      <w:spacing w:before="100" w:beforeAutospacing="1" w:after="100" w:afterAutospacing="1"/>
    </w:pPr>
  </w:style>
  <w:style w:type="character" w:customStyle="1" w:styleId="titolosezionedefault">
    <w:name w:val="titolosezione default"/>
    <w:basedOn w:val="Carpredefinitoparagrafo"/>
    <w:rsid w:val="00B77E24"/>
  </w:style>
  <w:style w:type="character" w:customStyle="1" w:styleId="data">
    <w:name w:val="data"/>
    <w:basedOn w:val="Carpredefinitoparagrafo"/>
    <w:rsid w:val="00DC7D9B"/>
  </w:style>
  <w:style w:type="character" w:customStyle="1" w:styleId="Data1">
    <w:name w:val="Data1"/>
    <w:basedOn w:val="Carpredefinitoparagrafo"/>
    <w:rsid w:val="00F41B66"/>
  </w:style>
  <w:style w:type="character" w:customStyle="1" w:styleId="username">
    <w:name w:val="user_name"/>
    <w:basedOn w:val="Carpredefinitoparagrafo"/>
    <w:rsid w:val="00F41B66"/>
  </w:style>
  <w:style w:type="character" w:customStyle="1" w:styleId="Titolo10">
    <w:name w:val="Titolo1"/>
    <w:basedOn w:val="Carpredefinitoparagrafo"/>
    <w:rsid w:val="00F41B66"/>
  </w:style>
  <w:style w:type="character" w:customStyle="1" w:styleId="sttwbutton">
    <w:name w:val="sttwbutton"/>
    <w:basedOn w:val="Carpredefinitoparagrafo"/>
    <w:rsid w:val="00F41B66"/>
  </w:style>
  <w:style w:type="character" w:customStyle="1" w:styleId="sttwvbubbleleft">
    <w:name w:val="sttwvbubble_left"/>
    <w:basedOn w:val="Carpredefinitoparagrafo"/>
    <w:rsid w:val="00F41B66"/>
  </w:style>
  <w:style w:type="character" w:customStyle="1" w:styleId="sttwvbubble">
    <w:name w:val="sttwvbubble"/>
    <w:basedOn w:val="Carpredefinitoparagrafo"/>
    <w:rsid w:val="00F41B66"/>
  </w:style>
  <w:style w:type="character" w:customStyle="1" w:styleId="stfbtext">
    <w:name w:val="stfb_text"/>
    <w:basedOn w:val="Carpredefinitoparagrafo"/>
    <w:rsid w:val="00F41B66"/>
  </w:style>
  <w:style w:type="character" w:customStyle="1" w:styleId="stfbhbubble">
    <w:name w:val="stfb_hbubble"/>
    <w:basedOn w:val="Carpredefinitoparagrafo"/>
    <w:rsid w:val="00F41B66"/>
  </w:style>
  <w:style w:type="character" w:customStyle="1" w:styleId="occhiello">
    <w:name w:val="occhiello"/>
    <w:basedOn w:val="Carpredefinitoparagrafo"/>
    <w:rsid w:val="00324BB8"/>
  </w:style>
  <w:style w:type="paragraph" w:customStyle="1" w:styleId="prima">
    <w:name w:val="prima"/>
    <w:basedOn w:val="Normale"/>
    <w:rsid w:val="00324BB8"/>
    <w:pPr>
      <w:spacing w:before="100" w:beforeAutospacing="1" w:after="100" w:afterAutospacing="1"/>
    </w:pPr>
  </w:style>
  <w:style w:type="character" w:customStyle="1" w:styleId="stbuttontext">
    <w:name w:val="stbuttontext"/>
    <w:basedOn w:val="Carpredefinitoparagrafo"/>
    <w:rsid w:val="00D4678D"/>
  </w:style>
  <w:style w:type="character" w:customStyle="1" w:styleId="date-display-single">
    <w:name w:val="date-display-single"/>
    <w:basedOn w:val="Carpredefinitoparagrafo"/>
    <w:rsid w:val="00D4678D"/>
  </w:style>
  <w:style w:type="character" w:customStyle="1" w:styleId="head">
    <w:name w:val="head"/>
    <w:basedOn w:val="Carpredefinitoparagrafo"/>
    <w:rsid w:val="00E32B97"/>
  </w:style>
  <w:style w:type="character" w:customStyle="1" w:styleId="nota">
    <w:name w:val="nota"/>
    <w:basedOn w:val="Carpredefinitoparagrafo"/>
    <w:rsid w:val="00C26DCA"/>
  </w:style>
  <w:style w:type="paragraph" w:customStyle="1" w:styleId="news-single-imgcaption">
    <w:name w:val="news-single-imgcaption"/>
    <w:basedOn w:val="Normale"/>
    <w:rsid w:val="00C26DCA"/>
    <w:pPr>
      <w:spacing w:before="100" w:beforeAutospacing="1" w:after="100" w:afterAutospacing="1"/>
    </w:pPr>
  </w:style>
  <w:style w:type="character" w:customStyle="1" w:styleId="bookmark-name2">
    <w:name w:val="bookmark-name2"/>
    <w:rsid w:val="00C26DCA"/>
    <w:rPr>
      <w:rFonts w:ascii="Verdana" w:hAnsi="Verdana" w:hint="default"/>
      <w:sz w:val="17"/>
      <w:szCs w:val="17"/>
      <w:bdr w:val="none" w:sz="0" w:space="0" w:color="auto" w:frame="1"/>
    </w:rPr>
  </w:style>
  <w:style w:type="paragraph" w:customStyle="1" w:styleId="bodytext">
    <w:name w:val="bodytext"/>
    <w:basedOn w:val="Normale"/>
    <w:rsid w:val="00C26DCA"/>
    <w:pPr>
      <w:spacing w:before="100" w:beforeAutospacing="1" w:after="100" w:afterAutospacing="1"/>
    </w:pPr>
  </w:style>
  <w:style w:type="character" w:customStyle="1" w:styleId="newsrowhelpercat">
    <w:name w:val="news_row_helper_cat"/>
    <w:basedOn w:val="Carpredefinitoparagrafo"/>
    <w:rsid w:val="00C26DCA"/>
  </w:style>
  <w:style w:type="character" w:customStyle="1" w:styleId="wpp-post-title">
    <w:name w:val="wpp-post-title"/>
    <w:basedOn w:val="Carpredefinitoparagrafo"/>
    <w:rsid w:val="00103DAE"/>
  </w:style>
  <w:style w:type="character" w:customStyle="1" w:styleId="post-stats">
    <w:name w:val="post-stats"/>
    <w:basedOn w:val="Carpredefinitoparagrafo"/>
    <w:rsid w:val="00103DAE"/>
  </w:style>
  <w:style w:type="character" w:customStyle="1" w:styleId="wpp-views">
    <w:name w:val="wpp-views"/>
    <w:basedOn w:val="Carpredefinitoparagrafo"/>
    <w:rsid w:val="00103DAE"/>
  </w:style>
  <w:style w:type="character" w:customStyle="1" w:styleId="wpp-author">
    <w:name w:val="wpp-author"/>
    <w:basedOn w:val="Carpredefinitoparagrafo"/>
    <w:rsid w:val="00103DAE"/>
  </w:style>
  <w:style w:type="character" w:customStyle="1" w:styleId="category">
    <w:name w:val="category"/>
    <w:basedOn w:val="Carpredefinitoparagrafo"/>
    <w:rsid w:val="00FF5BD0"/>
  </w:style>
  <w:style w:type="character" w:customStyle="1" w:styleId="titolosez">
    <w:name w:val="titolosez"/>
    <w:basedOn w:val="Carpredefinitoparagrafo"/>
    <w:rsid w:val="00FF5BD0"/>
  </w:style>
  <w:style w:type="character" w:customStyle="1" w:styleId="entry-title">
    <w:name w:val="entry-title"/>
    <w:basedOn w:val="Carpredefinitoparagrafo"/>
    <w:rsid w:val="00FF5BD0"/>
  </w:style>
  <w:style w:type="character" w:customStyle="1" w:styleId="gconcontenutoautorefn">
    <w:name w:val="gcon_contenuto_autore fn"/>
    <w:basedOn w:val="Carpredefinitoparagrafo"/>
    <w:rsid w:val="00FF5BD0"/>
  </w:style>
  <w:style w:type="character" w:customStyle="1" w:styleId="gconcontenutodatepubb">
    <w:name w:val="gcon_contenuto_datepubb"/>
    <w:basedOn w:val="Carpredefinitoparagrafo"/>
    <w:rsid w:val="00FF5BD0"/>
  </w:style>
  <w:style w:type="character" w:customStyle="1" w:styleId="updated">
    <w:name w:val="updated"/>
    <w:basedOn w:val="Carpredefinitoparagrafo"/>
    <w:rsid w:val="00FF5BD0"/>
  </w:style>
  <w:style w:type="character" w:customStyle="1" w:styleId="article-section">
    <w:name w:val="article-section"/>
    <w:basedOn w:val="Carpredefinitoparagrafo"/>
    <w:rsid w:val="006A70F8"/>
  </w:style>
  <w:style w:type="character" w:customStyle="1" w:styleId="ugc">
    <w:name w:val="ugc"/>
    <w:basedOn w:val="Carpredefinitoparagrafo"/>
    <w:rsid w:val="006A70F8"/>
  </w:style>
  <w:style w:type="character" w:customStyle="1" w:styleId="didascalia">
    <w:name w:val="didascalia"/>
    <w:basedOn w:val="Carpredefinitoparagrafo"/>
    <w:rsid w:val="00AE13F1"/>
  </w:style>
  <w:style w:type="paragraph" w:customStyle="1" w:styleId="intro">
    <w:name w:val="intro"/>
    <w:basedOn w:val="Normale"/>
    <w:rsid w:val="00896C95"/>
    <w:pPr>
      <w:spacing w:before="100" w:beforeAutospacing="1" w:after="100" w:afterAutospacing="1"/>
    </w:pPr>
  </w:style>
  <w:style w:type="character" w:customStyle="1" w:styleId="url-hover2">
    <w:name w:val="url-hover2"/>
    <w:basedOn w:val="Carpredefinitoparagrafo"/>
    <w:rsid w:val="00B95260"/>
  </w:style>
  <w:style w:type="character" w:customStyle="1" w:styleId="description">
    <w:name w:val="description"/>
    <w:basedOn w:val="Carpredefinitoparagrafo"/>
    <w:rsid w:val="00B95260"/>
  </w:style>
  <w:style w:type="paragraph" w:customStyle="1" w:styleId="vedi-tutti-tags">
    <w:name w:val="vedi-tutti-tags"/>
    <w:basedOn w:val="Normale"/>
    <w:rsid w:val="00B95260"/>
    <w:pPr>
      <w:spacing w:before="100" w:beforeAutospacing="1" w:after="100" w:afterAutospacing="1"/>
    </w:pPr>
  </w:style>
  <w:style w:type="character" w:customStyle="1" w:styleId="titolettonewsarancio">
    <w:name w:val="titoletto_news_arancio"/>
    <w:basedOn w:val="Carpredefinitoparagrafo"/>
    <w:rsid w:val="00B95260"/>
  </w:style>
  <w:style w:type="paragraph" w:customStyle="1" w:styleId="p1">
    <w:name w:val="p1"/>
    <w:basedOn w:val="Normale"/>
    <w:rsid w:val="003B509A"/>
    <w:pPr>
      <w:spacing w:before="100" w:beforeAutospacing="1" w:after="100" w:afterAutospacing="1"/>
    </w:pPr>
  </w:style>
  <w:style w:type="character" w:customStyle="1" w:styleId="s1">
    <w:name w:val="s1"/>
    <w:basedOn w:val="Carpredefinitoparagrafo"/>
    <w:rsid w:val="003B509A"/>
  </w:style>
  <w:style w:type="paragraph" w:customStyle="1" w:styleId="reader">
    <w:name w:val="reader"/>
    <w:basedOn w:val="Normale"/>
    <w:rsid w:val="003B509A"/>
    <w:pPr>
      <w:spacing w:before="100" w:beforeAutospacing="1" w:after="100" w:afterAutospacing="1"/>
    </w:pPr>
  </w:style>
  <w:style w:type="character" w:customStyle="1" w:styleId="timesource">
    <w:name w:val="timesource"/>
    <w:basedOn w:val="Carpredefinitoparagrafo"/>
    <w:rsid w:val="00DE69E8"/>
  </w:style>
  <w:style w:type="character" w:customStyle="1" w:styleId="source">
    <w:name w:val="source"/>
    <w:basedOn w:val="Carpredefinitoparagrafo"/>
    <w:rsid w:val="00DE69E8"/>
  </w:style>
  <w:style w:type="character" w:customStyle="1" w:styleId="Titolo1Carattere">
    <w:name w:val="Titolo 1 Carattere"/>
    <w:basedOn w:val="Carpredefinitoparagrafo"/>
    <w:link w:val="Titolo1"/>
    <w:uiPriority w:val="9"/>
    <w:rsid w:val="006558F9"/>
    <w:rPr>
      <w:b/>
      <w:bCs/>
      <w:kern w:val="36"/>
      <w:sz w:val="48"/>
      <w:szCs w:val="48"/>
    </w:rPr>
  </w:style>
  <w:style w:type="paragraph" w:customStyle="1" w:styleId="mh-meta">
    <w:name w:val="mh-meta"/>
    <w:basedOn w:val="Normale"/>
    <w:rsid w:val="006558F9"/>
    <w:pPr>
      <w:spacing w:before="100" w:beforeAutospacing="1" w:after="100" w:afterAutospacing="1"/>
    </w:pPr>
  </w:style>
  <w:style w:type="character" w:customStyle="1" w:styleId="entry-meta-date">
    <w:name w:val="entry-meta-date"/>
    <w:basedOn w:val="Carpredefinitoparagrafo"/>
    <w:rsid w:val="006558F9"/>
  </w:style>
  <w:style w:type="character" w:customStyle="1" w:styleId="apple-converted-space">
    <w:name w:val="apple-converted-space"/>
    <w:basedOn w:val="Carpredefinitoparagrafo"/>
    <w:rsid w:val="006558F9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4DA3"/>
    <w:rPr>
      <w:sz w:val="24"/>
      <w:szCs w:val="24"/>
    </w:rPr>
  </w:style>
  <w:style w:type="character" w:customStyle="1" w:styleId="posted-on">
    <w:name w:val="posted-on"/>
    <w:basedOn w:val="Carpredefinitoparagrafo"/>
    <w:rsid w:val="00B2352A"/>
  </w:style>
  <w:style w:type="paragraph" w:customStyle="1" w:styleId="td-post-sub-title">
    <w:name w:val="td-post-sub-title"/>
    <w:basedOn w:val="Normale"/>
    <w:rsid w:val="00A66C70"/>
    <w:pPr>
      <w:spacing w:before="100" w:beforeAutospacing="1" w:after="100" w:afterAutospacing="1"/>
    </w:pPr>
  </w:style>
  <w:style w:type="character" w:customStyle="1" w:styleId="td-post-date">
    <w:name w:val="td-post-date"/>
    <w:basedOn w:val="Carpredefinitoparagrafo"/>
    <w:rsid w:val="00A66C70"/>
  </w:style>
  <w:style w:type="character" w:customStyle="1" w:styleId="entry-meta-categories">
    <w:name w:val="entry-meta-categories"/>
    <w:basedOn w:val="Carpredefinitoparagrafo"/>
    <w:rsid w:val="00B25569"/>
  </w:style>
  <w:style w:type="character" w:customStyle="1" w:styleId="a2alabel">
    <w:name w:val="a2a_label"/>
    <w:basedOn w:val="Carpredefinitoparagrafo"/>
    <w:rsid w:val="00B25569"/>
  </w:style>
  <w:style w:type="character" w:customStyle="1" w:styleId="trcrboxheaderspan">
    <w:name w:val="trc_rbox_header_span"/>
    <w:basedOn w:val="Carpredefinitoparagrafo"/>
    <w:rsid w:val="00B25569"/>
  </w:style>
  <w:style w:type="character" w:customStyle="1" w:styleId="author-name">
    <w:name w:val="author-name"/>
    <w:basedOn w:val="Carpredefinitoparagrafo"/>
    <w:rsid w:val="000B5F02"/>
  </w:style>
  <w:style w:type="paragraph" w:customStyle="1" w:styleId="sharrre">
    <w:name w:val="sharrre"/>
    <w:basedOn w:val="Normale"/>
    <w:rsid w:val="000B5F02"/>
    <w:pPr>
      <w:spacing w:before="100" w:beforeAutospacing="1" w:after="100" w:afterAutospacing="1"/>
    </w:pPr>
  </w:style>
  <w:style w:type="paragraph" w:customStyle="1" w:styleId="hidden-xs">
    <w:name w:val="hidden-xs"/>
    <w:basedOn w:val="Normale"/>
    <w:rsid w:val="000B5F02"/>
    <w:pPr>
      <w:spacing w:before="100" w:beforeAutospacing="1" w:after="100" w:afterAutospacing="1"/>
    </w:pPr>
  </w:style>
  <w:style w:type="paragraph" w:customStyle="1" w:styleId="l-list-item">
    <w:name w:val="l-list-item"/>
    <w:basedOn w:val="Normale"/>
    <w:rsid w:val="000B5F02"/>
    <w:pPr>
      <w:spacing w:before="100" w:beforeAutospacing="1" w:after="100" w:afterAutospacing="1"/>
    </w:p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B5F02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B5F02"/>
    <w:rPr>
      <w:i/>
      <w:iCs/>
      <w:sz w:val="24"/>
      <w:szCs w:val="24"/>
    </w:rPr>
  </w:style>
  <w:style w:type="character" w:customStyle="1" w:styleId="Sottotitolo1">
    <w:name w:val="Sottotitolo1"/>
    <w:basedOn w:val="Carpredefinitoparagrafo"/>
    <w:rsid w:val="00065E0C"/>
  </w:style>
  <w:style w:type="character" w:customStyle="1" w:styleId="etbreadcrumbscontent">
    <w:name w:val="et_breadcrumbs_content"/>
    <w:basedOn w:val="Carpredefinitoparagrafo"/>
    <w:rsid w:val="00065E0C"/>
  </w:style>
  <w:style w:type="character" w:customStyle="1" w:styleId="raquo">
    <w:name w:val="raquo"/>
    <w:basedOn w:val="Carpredefinitoparagrafo"/>
    <w:rsid w:val="00065E0C"/>
  </w:style>
  <w:style w:type="paragraph" w:customStyle="1" w:styleId="post-meta">
    <w:name w:val="post-meta"/>
    <w:basedOn w:val="Normale"/>
    <w:rsid w:val="00065E0C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480E4B"/>
    <w:rPr>
      <w:color w:val="605E5C"/>
      <w:shd w:val="clear" w:color="auto" w:fill="E1DFDD"/>
    </w:rPr>
  </w:style>
  <w:style w:type="character" w:customStyle="1" w:styleId="fa-calendar">
    <w:name w:val="fa-calendar"/>
    <w:basedOn w:val="Carpredefinitoparagrafo"/>
    <w:rsid w:val="00480E4B"/>
  </w:style>
  <w:style w:type="character" w:customStyle="1" w:styleId="fa-categories">
    <w:name w:val="fa-categories"/>
    <w:basedOn w:val="Carpredefinitoparagrafo"/>
    <w:rsid w:val="00480E4B"/>
  </w:style>
  <w:style w:type="character" w:customStyle="1" w:styleId="fa-eye">
    <w:name w:val="fa-eye"/>
    <w:basedOn w:val="Carpredefinitoparagrafo"/>
    <w:rsid w:val="00480E4B"/>
  </w:style>
  <w:style w:type="character" w:styleId="Collegamentovisitato">
    <w:name w:val="FollowedHyperlink"/>
    <w:basedOn w:val="Carpredefinitoparagrafo"/>
    <w:uiPriority w:val="99"/>
    <w:semiHidden/>
    <w:unhideWhenUsed/>
    <w:rsid w:val="009949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86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16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9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295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757567">
      <w:marLeft w:val="0"/>
      <w:marRight w:val="0"/>
      <w:marTop w:val="0"/>
      <w:marBottom w:val="0"/>
      <w:divBdr>
        <w:top w:val="dotted" w:sz="6" w:space="4" w:color="auto"/>
        <w:left w:val="none" w:sz="0" w:space="8" w:color="auto"/>
        <w:bottom w:val="dotted" w:sz="6" w:space="4" w:color="auto"/>
        <w:right w:val="none" w:sz="0" w:space="8" w:color="auto"/>
      </w:divBdr>
    </w:div>
    <w:div w:id="459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3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5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6909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CC0000"/>
                        <w:left w:val="none" w:sz="0" w:space="0" w:color="auto"/>
                        <w:bottom w:val="single" w:sz="6" w:space="3" w:color="CC0000"/>
                        <w:right w:val="none" w:sz="0" w:space="0" w:color="auto"/>
                      </w:divBdr>
                      <w:divsChild>
                        <w:div w:id="7710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17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162006">
                          <w:marLeft w:val="0"/>
                          <w:marRight w:val="30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4223">
                              <w:marLeft w:val="0"/>
                              <w:marRight w:val="30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5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06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439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CC0000"/>
                        <w:left w:val="none" w:sz="0" w:space="0" w:color="auto"/>
                        <w:bottom w:val="single" w:sz="6" w:space="3" w:color="CC0000"/>
                        <w:right w:val="none" w:sz="0" w:space="0" w:color="auto"/>
                      </w:divBdr>
                      <w:divsChild>
                        <w:div w:id="142634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7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5290">
                          <w:marLeft w:val="0"/>
                          <w:marRight w:val="30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143">
          <w:marLeft w:val="-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659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1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764399"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1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09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2108">
          <w:marLeft w:val="-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012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8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0290">
          <w:marLeft w:val="0"/>
          <w:marRight w:val="0"/>
          <w:marTop w:val="0"/>
          <w:marBottom w:val="0"/>
          <w:divBdr>
            <w:top w:val="single" w:sz="6" w:space="0" w:color="E0E0E0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980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3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53">
              <w:marLeft w:val="0"/>
              <w:marRight w:val="0"/>
              <w:marTop w:val="0"/>
              <w:marBottom w:val="0"/>
              <w:divBdr>
                <w:top w:val="single" w:sz="12" w:space="0" w:color="F2463D"/>
                <w:left w:val="none" w:sz="0" w:space="0" w:color="F2463D"/>
                <w:bottom w:val="none" w:sz="0" w:space="0" w:color="F2463D"/>
                <w:right w:val="none" w:sz="0" w:space="0" w:color="F2463D"/>
              </w:divBdr>
              <w:divsChild>
                <w:div w:id="125169897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  <w:div w:id="82014950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  <w:div w:id="1992784005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  <w:div w:id="113083006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</w:divsChild>
            </w:div>
            <w:div w:id="16454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2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4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1527">
      <w:marLeft w:val="0"/>
      <w:marRight w:val="0"/>
      <w:marTop w:val="0"/>
      <w:marBottom w:val="0"/>
      <w:divBdr>
        <w:top w:val="dotted" w:sz="6" w:space="4" w:color="auto"/>
        <w:left w:val="none" w:sz="0" w:space="8" w:color="auto"/>
        <w:bottom w:val="dotted" w:sz="6" w:space="4" w:color="auto"/>
        <w:right w:val="none" w:sz="0" w:space="8" w:color="auto"/>
      </w:divBdr>
    </w:div>
    <w:div w:id="174306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5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264913">
      <w:marLeft w:val="0"/>
      <w:marRight w:val="0"/>
      <w:marTop w:val="0"/>
      <w:marBottom w:val="0"/>
      <w:divBdr>
        <w:top w:val="dotted" w:sz="6" w:space="4" w:color="auto"/>
        <w:left w:val="none" w:sz="0" w:space="8" w:color="auto"/>
        <w:bottom w:val="dotted" w:sz="6" w:space="4" w:color="auto"/>
        <w:right w:val="none" w:sz="0" w:space="8" w:color="auto"/>
      </w:divBdr>
    </w:div>
    <w:div w:id="18210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4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20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90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71297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8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136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603">
          <w:marLeft w:val="225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1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4935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917743">
      <w:marLeft w:val="0"/>
      <w:marRight w:val="0"/>
      <w:marTop w:val="0"/>
      <w:marBottom w:val="0"/>
      <w:divBdr>
        <w:top w:val="dotted" w:sz="6" w:space="4" w:color="auto"/>
        <w:left w:val="none" w:sz="0" w:space="8" w:color="auto"/>
        <w:bottom w:val="dotted" w:sz="6" w:space="4" w:color="auto"/>
        <w:right w:val="none" w:sz="0" w:space="8" w:color="auto"/>
      </w:divBdr>
    </w:div>
    <w:div w:id="2000185446"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8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851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0E0E0"/>
                <w:bottom w:val="none" w:sz="0" w:space="0" w:color="auto"/>
                <w:right w:val="single" w:sz="6" w:space="0" w:color="E0E0E0"/>
              </w:divBdr>
              <w:divsChild>
                <w:div w:id="7352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3" w:color="E0E0E0"/>
                            <w:left w:val="none" w:sz="0" w:space="12" w:color="auto"/>
                            <w:bottom w:val="single" w:sz="6" w:space="13" w:color="E0E0E0"/>
                            <w:right w:val="none" w:sz="0" w:space="12" w:color="auto"/>
                          </w:divBdr>
                        </w:div>
                        <w:div w:id="88286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4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5" w:color="auto"/>
                                    <w:left w:val="none" w:sz="0" w:space="0" w:color="auto"/>
                                    <w:bottom w:val="single" w:sz="6" w:space="15" w:color="E0E0E0"/>
                                    <w:right w:val="none" w:sz="0" w:space="0" w:color="auto"/>
                                  </w:divBdr>
                                  <w:divsChild>
                                    <w:div w:id="123184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40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67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sisioggi.it/date/2019/12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ssisioggi.it/religioni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assisioggi.it/cronac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ssisioggi.it/apertura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gcevent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2130</CharactersWithSpaces>
  <SharedDoc>false</SharedDoc>
  <HLinks>
    <vt:vector size="6" baseType="variant">
      <vt:variant>
        <vt:i4>720921</vt:i4>
      </vt:variant>
      <vt:variant>
        <vt:i4>3</vt:i4>
      </vt:variant>
      <vt:variant>
        <vt:i4>0</vt:i4>
      </vt:variant>
      <vt:variant>
        <vt:i4>5</vt:i4>
      </vt:variant>
      <vt:variant>
        <vt:lpwstr>http://www.tgceventi.it/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Monia</dc:creator>
  <cp:keywords/>
  <cp:lastModifiedBy>Microsoft Office User</cp:lastModifiedBy>
  <cp:revision>2</cp:revision>
  <cp:lastPrinted>2019-09-17T08:03:00Z</cp:lastPrinted>
  <dcterms:created xsi:type="dcterms:W3CDTF">2019-12-09T08:33:00Z</dcterms:created>
  <dcterms:modified xsi:type="dcterms:W3CDTF">2019-12-09T08:33:00Z</dcterms:modified>
</cp:coreProperties>
</file>